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81" w:rsidRPr="00644D9C" w:rsidRDefault="00CC1265" w:rsidP="00527381">
      <w:pPr>
        <w:spacing w:after="0" w:line="240" w:lineRule="auto"/>
        <w:ind w:left="4962"/>
        <w:jc w:val="both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644D9C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644D9C" w:rsidRDefault="00527381" w:rsidP="00527381">
      <w:pPr>
        <w:spacing w:after="0" w:line="240" w:lineRule="auto"/>
        <w:ind w:left="4962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 xml:space="preserve">НА ТЕРРИТОРИИ </w:t>
      </w:r>
    </w:p>
    <w:p w:rsidR="00527381" w:rsidRPr="00644D9C" w:rsidRDefault="00527381" w:rsidP="00527381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>Г. КРАСНОДАР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368"/>
      </w:tblGrid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527381" w:rsidRPr="00A75BF6" w:rsidRDefault="00527381" w:rsidP="00063B2E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3B2E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52738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50623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71D24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71D24" w:rsidRPr="00A75BF6" w:rsidRDefault="00D71D24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Супервайзер</w:t>
            </w:r>
          </w:p>
          <w:p w:rsidR="00D71D24" w:rsidRPr="00A75BF6" w:rsidRDefault="00D71D24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D71D24" w:rsidRPr="00A75BF6" w:rsidRDefault="00D71D2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1B4B" w:rsidRPr="00A75BF6" w:rsidRDefault="008D1B4B" w:rsidP="008D1B4B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Экон</w:t>
            </w:r>
            <w:proofErr w:type="spellEnd"/>
            <w:r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7D3194"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2C7FAD" w:rsidRPr="00A75BF6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527381" w:rsidRPr="00A75BF6" w:rsidRDefault="00527381" w:rsidP="00E60CC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0CCD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381" w:rsidRPr="00A75BF6" w:rsidRDefault="00527381" w:rsidP="008D1B4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1B4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</w:t>
            </w:r>
            <w:r w:rsidR="002C3D07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3F379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81715B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r w:rsidR="0052738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изайнер</w:t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3F06FA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AF4E69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Агент прямых продаж сим-карт</w:t>
            </w:r>
          </w:p>
          <w:p w:rsidR="00527381" w:rsidRPr="00A75BF6" w:rsidRDefault="00527381" w:rsidP="003B70C3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0111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AF4E69" w:rsidP="00AF4E6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4 разряда</w:t>
            </w:r>
          </w:p>
          <w:p w:rsidR="00527381" w:rsidRPr="00A75BF6" w:rsidRDefault="00527381" w:rsidP="001B27B4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27B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A75BF6" w:rsidRDefault="003F06FA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Продавец-консультант</w:t>
            </w:r>
            <w:r w:rsidR="006C3878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в спортивный магазин</w:t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A75BF6" w:rsidRDefault="00527381" w:rsidP="002C4DB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4DB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от 20 000 руб.</w:t>
            </w:r>
          </w:p>
        </w:tc>
      </w:tr>
      <w:tr w:rsidR="00527381" w:rsidRPr="00A75BF6" w:rsidTr="008B7CFC">
        <w:trPr>
          <w:gridBefore w:val="1"/>
          <w:wBefore w:w="34" w:type="dxa"/>
        </w:trPr>
        <w:tc>
          <w:tcPr>
            <w:tcW w:w="6968" w:type="dxa"/>
            <w:gridSpan w:val="6"/>
            <w:tcBorders>
              <w:bottom w:val="single" w:sz="4" w:space="0" w:color="auto"/>
            </w:tcBorders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Промоутер</w:t>
            </w:r>
          </w:p>
          <w:p w:rsidR="00527381" w:rsidRPr="00A75BF6" w:rsidRDefault="00527381" w:rsidP="008B7CFC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7CFC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bottom"/>
          </w:tcPr>
          <w:p w:rsidR="00527381" w:rsidRPr="00A75BF6" w:rsidRDefault="00527381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1501B5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1501B5" w:rsidRPr="00A75BF6" w:rsidRDefault="001501B5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Аниматор</w:t>
            </w:r>
          </w:p>
        </w:tc>
      </w:tr>
      <w:tr w:rsidR="001501B5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1501B5" w:rsidRPr="00A75BF6" w:rsidRDefault="001501B5" w:rsidP="001501B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1501B5" w:rsidRPr="00A75BF6" w:rsidRDefault="00C8171C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17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="00612F0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руб.</w:t>
            </w:r>
            <w:r w:rsidR="001501B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A75BF6" w:rsidRDefault="005D24E6" w:rsidP="005D24E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Бармен</w:t>
            </w:r>
            <w:r w:rsidR="00C36EDD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-официант</w:t>
            </w:r>
            <w:r w:rsidR="00C844B0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D966CB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A75BF6" w:rsidRDefault="005D24E6" w:rsidP="004610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61092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A75BF6" w:rsidRDefault="005D24E6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000 руб.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A75BF6" w:rsidRDefault="0001653E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Упаковщик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FD17FF" w:rsidRDefault="005D24E6" w:rsidP="00FD17F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</w:t>
            </w:r>
            <w:r w:rsidR="00FD17FF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уемый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A75BF6" w:rsidRDefault="004F277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7ECD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20 000 руб.</w:t>
            </w:r>
          </w:p>
        </w:tc>
      </w:tr>
      <w:tr w:rsidR="00F652C7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652C7" w:rsidRPr="00A75BF6" w:rsidRDefault="00205E43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Страховой агент</w:t>
            </w:r>
          </w:p>
        </w:tc>
      </w:tr>
      <w:tr w:rsidR="00F652C7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652C7" w:rsidRPr="00A75BF6" w:rsidRDefault="00F652C7" w:rsidP="005B1BC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1BC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652C7" w:rsidRPr="00A75BF6" w:rsidRDefault="00F652C7" w:rsidP="00205E4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E4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DD0A9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Программист 1С </w:t>
            </w:r>
          </w:p>
          <w:p w:rsidR="00DD0A91" w:rsidRPr="00A75BF6" w:rsidRDefault="00DD0A91" w:rsidP="004A7977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7977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720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3879A6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88282F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Разработчик 1С-Битрикс</w:t>
            </w:r>
            <w:r w:rsidR="00DD0A9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4A7977" w:rsidRDefault="00DD0A91" w:rsidP="004A7977">
            <w:pPr>
              <w:rPr>
                <w:rFonts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4A797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7977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A02A0A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Системный администратор</w:t>
            </w:r>
            <w:r w:rsidR="00DD0A9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DB05EA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поддержке Битрикс24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1E3FEB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</w:p>
          <w:p w:rsidR="00DD0A91" w:rsidRPr="00A75BF6" w:rsidRDefault="00DD0A91" w:rsidP="00A74915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491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1B3F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3F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473094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Маляр</w:t>
            </w:r>
          </w:p>
          <w:p w:rsidR="007D3194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7D3194" w:rsidRPr="00A75BF6" w:rsidRDefault="00C33A3D" w:rsidP="00C33A3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 20 000 руб.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Штукатурщик</w:t>
            </w:r>
          </w:p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A75BF6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A75BF6" w:rsidRDefault="00B1751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14</w:t>
            </w:r>
            <w:r w:rsidR="007D319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8E71C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E71C0" w:rsidRPr="00A75BF6" w:rsidRDefault="008E71C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офисных продаж</w:t>
            </w:r>
          </w:p>
          <w:p w:rsidR="008E71C0" w:rsidRPr="00A75BF6" w:rsidRDefault="004A7977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E71C0" w:rsidRPr="00A75BF6" w:rsidRDefault="008E71C0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15 000 руб.</w:t>
            </w:r>
          </w:p>
        </w:tc>
      </w:tr>
      <w:tr w:rsidR="00AF288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F2880" w:rsidRPr="00A75BF6" w:rsidRDefault="007328CE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Токарь-карусельщик</w:t>
            </w:r>
          </w:p>
          <w:p w:rsidR="00AF288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AF2880" w:rsidRPr="00A75BF6" w:rsidRDefault="00AF2880" w:rsidP="007328C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</w:t>
            </w:r>
            <w:r w:rsidR="007328CE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017FD8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017FD8" w:rsidRPr="00A75BF6" w:rsidRDefault="00017FD8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017FD8" w:rsidRPr="00A75BF6" w:rsidRDefault="00017FD8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lastRenderedPageBreak/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368" w:type="dxa"/>
            <w:vAlign w:val="bottom"/>
          </w:tcPr>
          <w:p w:rsidR="00017FD8" w:rsidRPr="00A75BF6" w:rsidRDefault="00017FD8" w:rsidP="00AF288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lastRenderedPageBreak/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A67BF5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67BF5" w:rsidRPr="00A75BF6" w:rsidRDefault="00A67BF5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Менеджер по доставке</w:t>
            </w:r>
          </w:p>
          <w:p w:rsidR="00A67BF5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A67BF5" w:rsidRPr="00A75BF6" w:rsidRDefault="00A67BF5" w:rsidP="00A67B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_GoBack"/>
            <w:bookmarkEnd w:id="0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val="en-US" w:eastAsia="ru-RU"/>
              </w:rPr>
              <w:t>Web</w:t>
            </w: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-дизайнер</w:t>
            </w:r>
          </w:p>
          <w:p w:rsidR="00E60471" w:rsidRPr="00A75BF6" w:rsidRDefault="004A7977" w:rsidP="00E6047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Шлифовщик</w:t>
            </w:r>
          </w:p>
          <w:p w:rsidR="00E60471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Инженер-конструктор</w:t>
            </w:r>
          </w:p>
          <w:p w:rsidR="00E60471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24 000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B54BF6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обрабатывающих центров (по металлу)</w:t>
            </w:r>
          </w:p>
          <w:p w:rsidR="00B54BF6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B54BF6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24 000 руб.</w:t>
            </w:r>
          </w:p>
        </w:tc>
      </w:tr>
      <w:tr w:rsidR="00B54BF6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Pr="00A75BF6" w:rsidRDefault="00B54BF6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Сварщик 5 разряда</w:t>
            </w:r>
          </w:p>
          <w:p w:rsidR="00B54BF6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B54BF6" w:rsidRPr="00A75BF6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22 000 руб.</w:t>
            </w:r>
          </w:p>
        </w:tc>
      </w:tr>
      <w:tr w:rsidR="00B54BF6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Pr="00A75BF6" w:rsidRDefault="003F589B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механосборочных работ 5 разряда</w:t>
            </w:r>
          </w:p>
          <w:p w:rsidR="003F589B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B54BF6" w:rsidRPr="00A75BF6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22 000 руб.</w:t>
            </w:r>
          </w:p>
        </w:tc>
      </w:tr>
      <w:tr w:rsidR="003F589B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Pr="00A75BF6" w:rsidRDefault="003F589B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 5 разряда</w:t>
            </w:r>
          </w:p>
          <w:p w:rsidR="003F589B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3F589B" w:rsidRPr="00A75BF6" w:rsidRDefault="003F589B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21 000 руб.</w:t>
            </w:r>
          </w:p>
        </w:tc>
      </w:tr>
      <w:tr w:rsidR="003F589B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Pr="00A75BF6" w:rsidRDefault="00E3118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Фрезеровщик 5 разряда</w:t>
            </w:r>
          </w:p>
          <w:p w:rsidR="00E31184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3F589B" w:rsidRPr="00A75BF6" w:rsidRDefault="00E31184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21 000 руб.</w:t>
            </w:r>
          </w:p>
        </w:tc>
      </w:tr>
      <w:tr w:rsidR="00E31184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31184" w:rsidRPr="00A75BF6" w:rsidRDefault="00E3118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Телемаркетолог</w:t>
            </w:r>
          </w:p>
          <w:p w:rsidR="00E31184" w:rsidRPr="00280B46" w:rsidRDefault="00E31184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E31184" w:rsidRPr="00A75BF6" w:rsidRDefault="00E31184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20 000 руб.</w:t>
            </w:r>
          </w:p>
        </w:tc>
      </w:tr>
      <w:tr w:rsidR="00E8266C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8266C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Журналист</w:t>
            </w:r>
          </w:p>
          <w:p w:rsidR="00E8266C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E8266C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</w:p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по ремонту подвижного состава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Премщик</w:t>
            </w:r>
            <w:proofErr w:type="spellEnd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локомотивов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28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Электрогазосварщик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30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Электромонтажник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Монтажник стеновых панелей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Кровельщик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C36EDD" w:rsidRPr="00A75BF6" w:rsidRDefault="00C36E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C36EDD" w:rsidRPr="00A75BF6" w:rsidRDefault="00C36E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527381" w:rsidRPr="00A75BF6" w:rsidRDefault="00A461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0661E" wp14:editId="3D6A4E89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A75BF6" w:rsidRDefault="00E91EB6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7D3194" w:rsidRPr="00A75BF6" w:rsidRDefault="007D3194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A461DD" w:rsidRPr="00A75BF6" w:rsidRDefault="00A461DD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7D3194" w:rsidRPr="00A75BF6" w:rsidRDefault="007D3194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E91EB6" w:rsidRPr="00A75BF6" w:rsidRDefault="0099335E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3BC1B" wp14:editId="51642595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:rsidR="00527381" w:rsidRPr="00A75BF6" w:rsidRDefault="00527381" w:rsidP="0099335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527381" w:rsidRPr="00A75BF6" w:rsidRDefault="00527381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3E897" wp14:editId="269EB968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3B8860" wp14:editId="30EB8A3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2"/>
            <w:vAlign w:val="center"/>
          </w:tcPr>
          <w:p w:rsidR="00527381" w:rsidRPr="00A75BF6" w:rsidRDefault="00527381" w:rsidP="00537E4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ул. Северная, 279, каб.</w:t>
            </w:r>
            <w:r w:rsidR="00187183"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322</w:t>
            </w:r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rPr>
          <w:gridAfter w:val="3"/>
          <w:wAfter w:w="5069" w:type="dxa"/>
        </w:trPr>
        <w:tc>
          <w:tcPr>
            <w:tcW w:w="892" w:type="dxa"/>
            <w:gridSpan w:val="2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527381" w:rsidRPr="00A75BF6" w:rsidRDefault="00527381" w:rsidP="00537E4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58BA"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527381" w:rsidRPr="00644D9C" w:rsidRDefault="00527381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A461DD">
          <w:headerReference w:type="default" r:id="rId14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555F11" w:rsidRDefault="00C61A44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="00527381" w:rsidRPr="00644D9C">
        <w:rPr>
          <w:rFonts w:cs="Times New Roman"/>
          <w:b/>
          <w:sz w:val="27"/>
          <w:szCs w:val="27"/>
        </w:rPr>
        <w:t xml:space="preserve">                        </w:t>
      </w:r>
      <w:r w:rsidR="00036320" w:rsidRPr="00644D9C">
        <w:rPr>
          <w:rFonts w:cs="Times New Roman"/>
          <w:b/>
          <w:sz w:val="27"/>
          <w:szCs w:val="27"/>
        </w:rPr>
        <w:t xml:space="preserve">   </w:t>
      </w:r>
      <w:r w:rsidR="00527381"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932070" w:rsidRDefault="00932070" w:rsidP="00E31184">
      <w:pPr>
        <w:rPr>
          <w:sz w:val="28"/>
          <w:szCs w:val="28"/>
          <w:lang w:eastAsia="ru-RU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B17514" w:rsidRDefault="00B17514" w:rsidP="00B17514">
      <w:pPr>
        <w:rPr>
          <w:sz w:val="28"/>
          <w:szCs w:val="28"/>
          <w:lang w:eastAsia="ru-RU"/>
        </w:rPr>
      </w:pPr>
    </w:p>
    <w:p w:rsidR="00932070" w:rsidRPr="00932070" w:rsidRDefault="00932070" w:rsidP="00B17514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sectPr w:rsidR="00932070" w:rsidRPr="00932070" w:rsidSect="00A461DD">
      <w:headerReference w:type="default" r:id="rId15"/>
      <w:type w:val="continuous"/>
      <w:pgSz w:w="11906" w:h="16838"/>
      <w:pgMar w:top="1135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E40" w:rsidRDefault="00537E40" w:rsidP="00ED5906">
      <w:pPr>
        <w:spacing w:after="0" w:line="240" w:lineRule="auto"/>
      </w:pPr>
      <w:r>
        <w:separator/>
      </w:r>
    </w:p>
  </w:endnote>
  <w:endnote w:type="continuationSeparator" w:id="0">
    <w:p w:rsidR="00537E40" w:rsidRDefault="00537E40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E40" w:rsidRDefault="00537E40" w:rsidP="00ED5906">
      <w:pPr>
        <w:spacing w:after="0" w:line="240" w:lineRule="auto"/>
      </w:pPr>
      <w:r>
        <w:separator/>
      </w:r>
    </w:p>
  </w:footnote>
  <w:footnote w:type="continuationSeparator" w:id="0">
    <w:p w:rsidR="00537E40" w:rsidRDefault="00537E40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E40" w:rsidRPr="00ED5906" w:rsidRDefault="00537E40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E40" w:rsidRPr="00ED5906" w:rsidRDefault="00537E40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0CF9"/>
    <w:rsid w:val="00002A4B"/>
    <w:rsid w:val="00005E2C"/>
    <w:rsid w:val="0001608E"/>
    <w:rsid w:val="0001653E"/>
    <w:rsid w:val="00017FD8"/>
    <w:rsid w:val="0003582F"/>
    <w:rsid w:val="00035A1D"/>
    <w:rsid w:val="00036320"/>
    <w:rsid w:val="000402D3"/>
    <w:rsid w:val="00051C30"/>
    <w:rsid w:val="00063B2E"/>
    <w:rsid w:val="00063D23"/>
    <w:rsid w:val="000743E6"/>
    <w:rsid w:val="00075C70"/>
    <w:rsid w:val="000850AC"/>
    <w:rsid w:val="00090026"/>
    <w:rsid w:val="00092188"/>
    <w:rsid w:val="00096733"/>
    <w:rsid w:val="000B2166"/>
    <w:rsid w:val="000B4D87"/>
    <w:rsid w:val="000C5579"/>
    <w:rsid w:val="000C7209"/>
    <w:rsid w:val="000D29DD"/>
    <w:rsid w:val="000E0DC6"/>
    <w:rsid w:val="000E5299"/>
    <w:rsid w:val="000E797F"/>
    <w:rsid w:val="000F2760"/>
    <w:rsid w:val="000F56C8"/>
    <w:rsid w:val="0010064B"/>
    <w:rsid w:val="00111AFE"/>
    <w:rsid w:val="00115697"/>
    <w:rsid w:val="001315D3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7183"/>
    <w:rsid w:val="001A46F2"/>
    <w:rsid w:val="001B27B4"/>
    <w:rsid w:val="001B3FF5"/>
    <w:rsid w:val="001B61FD"/>
    <w:rsid w:val="001B6CE0"/>
    <w:rsid w:val="001D2A38"/>
    <w:rsid w:val="001E3775"/>
    <w:rsid w:val="001E3FEB"/>
    <w:rsid w:val="001E5C9C"/>
    <w:rsid w:val="00200547"/>
    <w:rsid w:val="00200F58"/>
    <w:rsid w:val="0020411C"/>
    <w:rsid w:val="00205E43"/>
    <w:rsid w:val="00220104"/>
    <w:rsid w:val="00226636"/>
    <w:rsid w:val="00230A43"/>
    <w:rsid w:val="00233CA9"/>
    <w:rsid w:val="00235D5C"/>
    <w:rsid w:val="002466A5"/>
    <w:rsid w:val="0027328F"/>
    <w:rsid w:val="00273EB5"/>
    <w:rsid w:val="00280B46"/>
    <w:rsid w:val="00284F90"/>
    <w:rsid w:val="002A4CD6"/>
    <w:rsid w:val="002B1956"/>
    <w:rsid w:val="002B26E2"/>
    <w:rsid w:val="002B74A6"/>
    <w:rsid w:val="002C1062"/>
    <w:rsid w:val="002C1087"/>
    <w:rsid w:val="002C3D07"/>
    <w:rsid w:val="002C4DB3"/>
    <w:rsid w:val="002C5F38"/>
    <w:rsid w:val="002C7FAD"/>
    <w:rsid w:val="002E29C9"/>
    <w:rsid w:val="003061F5"/>
    <w:rsid w:val="003142B4"/>
    <w:rsid w:val="00315AF4"/>
    <w:rsid w:val="00327939"/>
    <w:rsid w:val="00331D49"/>
    <w:rsid w:val="00331F69"/>
    <w:rsid w:val="003547EF"/>
    <w:rsid w:val="0037005B"/>
    <w:rsid w:val="0037139F"/>
    <w:rsid w:val="003879A6"/>
    <w:rsid w:val="00397476"/>
    <w:rsid w:val="003A0941"/>
    <w:rsid w:val="003A6F98"/>
    <w:rsid w:val="003B70C3"/>
    <w:rsid w:val="003C1AB4"/>
    <w:rsid w:val="003D0065"/>
    <w:rsid w:val="003E522B"/>
    <w:rsid w:val="003F06FA"/>
    <w:rsid w:val="003F3799"/>
    <w:rsid w:val="003F589B"/>
    <w:rsid w:val="003F70B6"/>
    <w:rsid w:val="00417744"/>
    <w:rsid w:val="00424B36"/>
    <w:rsid w:val="00435442"/>
    <w:rsid w:val="00436D70"/>
    <w:rsid w:val="00436F63"/>
    <w:rsid w:val="0044538B"/>
    <w:rsid w:val="00461092"/>
    <w:rsid w:val="004619A1"/>
    <w:rsid w:val="0046224E"/>
    <w:rsid w:val="00465499"/>
    <w:rsid w:val="00467F4D"/>
    <w:rsid w:val="00473094"/>
    <w:rsid w:val="0047769E"/>
    <w:rsid w:val="004860A6"/>
    <w:rsid w:val="004A5042"/>
    <w:rsid w:val="004A7977"/>
    <w:rsid w:val="004B169D"/>
    <w:rsid w:val="004B453E"/>
    <w:rsid w:val="004B7967"/>
    <w:rsid w:val="004D26D9"/>
    <w:rsid w:val="004D42F9"/>
    <w:rsid w:val="004E736C"/>
    <w:rsid w:val="004F2771"/>
    <w:rsid w:val="004F6DDA"/>
    <w:rsid w:val="004F799B"/>
    <w:rsid w:val="00505FB0"/>
    <w:rsid w:val="0050623A"/>
    <w:rsid w:val="00511C20"/>
    <w:rsid w:val="00521A19"/>
    <w:rsid w:val="00527381"/>
    <w:rsid w:val="0053233E"/>
    <w:rsid w:val="00532C98"/>
    <w:rsid w:val="005361AC"/>
    <w:rsid w:val="0053694C"/>
    <w:rsid w:val="00537E40"/>
    <w:rsid w:val="0054670B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B1BC4"/>
    <w:rsid w:val="005B53E8"/>
    <w:rsid w:val="005C0BA9"/>
    <w:rsid w:val="005C5228"/>
    <w:rsid w:val="005C58BA"/>
    <w:rsid w:val="005D0775"/>
    <w:rsid w:val="005D24E6"/>
    <w:rsid w:val="005E40DF"/>
    <w:rsid w:val="005E650E"/>
    <w:rsid w:val="005F4B9F"/>
    <w:rsid w:val="005F4F3F"/>
    <w:rsid w:val="005F6B6A"/>
    <w:rsid w:val="00602717"/>
    <w:rsid w:val="00612F0A"/>
    <w:rsid w:val="00635C03"/>
    <w:rsid w:val="00644D9C"/>
    <w:rsid w:val="00646877"/>
    <w:rsid w:val="00650D1B"/>
    <w:rsid w:val="0065359E"/>
    <w:rsid w:val="0065625C"/>
    <w:rsid w:val="0067135F"/>
    <w:rsid w:val="00687DE0"/>
    <w:rsid w:val="006B0395"/>
    <w:rsid w:val="006B686B"/>
    <w:rsid w:val="006B7DAD"/>
    <w:rsid w:val="006C3878"/>
    <w:rsid w:val="006C38B9"/>
    <w:rsid w:val="006D19E9"/>
    <w:rsid w:val="006D4E5A"/>
    <w:rsid w:val="006E2129"/>
    <w:rsid w:val="006F29D0"/>
    <w:rsid w:val="006F38AF"/>
    <w:rsid w:val="00710D23"/>
    <w:rsid w:val="007158FC"/>
    <w:rsid w:val="00727353"/>
    <w:rsid w:val="00727719"/>
    <w:rsid w:val="007328CE"/>
    <w:rsid w:val="00740A31"/>
    <w:rsid w:val="00751C78"/>
    <w:rsid w:val="0075386B"/>
    <w:rsid w:val="00754B40"/>
    <w:rsid w:val="00773AB2"/>
    <w:rsid w:val="00790502"/>
    <w:rsid w:val="00791473"/>
    <w:rsid w:val="00793D04"/>
    <w:rsid w:val="007A1512"/>
    <w:rsid w:val="007A6F0B"/>
    <w:rsid w:val="007B00C3"/>
    <w:rsid w:val="007B3F22"/>
    <w:rsid w:val="007D3194"/>
    <w:rsid w:val="007F6E56"/>
    <w:rsid w:val="00801F9D"/>
    <w:rsid w:val="0081715B"/>
    <w:rsid w:val="00824C97"/>
    <w:rsid w:val="00825289"/>
    <w:rsid w:val="008309E3"/>
    <w:rsid w:val="00837946"/>
    <w:rsid w:val="008430EE"/>
    <w:rsid w:val="008526B2"/>
    <w:rsid w:val="0085783A"/>
    <w:rsid w:val="00871533"/>
    <w:rsid w:val="0088282F"/>
    <w:rsid w:val="008962B5"/>
    <w:rsid w:val="008A3BC7"/>
    <w:rsid w:val="008B0E00"/>
    <w:rsid w:val="008B1021"/>
    <w:rsid w:val="008B2655"/>
    <w:rsid w:val="008B759E"/>
    <w:rsid w:val="008B7CFC"/>
    <w:rsid w:val="008C1A19"/>
    <w:rsid w:val="008D1B4B"/>
    <w:rsid w:val="008E156E"/>
    <w:rsid w:val="008E71C0"/>
    <w:rsid w:val="008F199B"/>
    <w:rsid w:val="008F286B"/>
    <w:rsid w:val="008F555B"/>
    <w:rsid w:val="00905776"/>
    <w:rsid w:val="00920B4F"/>
    <w:rsid w:val="009245BA"/>
    <w:rsid w:val="00932070"/>
    <w:rsid w:val="00947AD6"/>
    <w:rsid w:val="00960B5A"/>
    <w:rsid w:val="00961891"/>
    <w:rsid w:val="00962EDF"/>
    <w:rsid w:val="00967956"/>
    <w:rsid w:val="00982CE3"/>
    <w:rsid w:val="0099335E"/>
    <w:rsid w:val="009A024A"/>
    <w:rsid w:val="009A0A07"/>
    <w:rsid w:val="009A1CCE"/>
    <w:rsid w:val="009A4AEB"/>
    <w:rsid w:val="009B1A43"/>
    <w:rsid w:val="009C2DE7"/>
    <w:rsid w:val="009C3AE4"/>
    <w:rsid w:val="009E50EF"/>
    <w:rsid w:val="009F008F"/>
    <w:rsid w:val="009F048F"/>
    <w:rsid w:val="009F329D"/>
    <w:rsid w:val="00A02A0A"/>
    <w:rsid w:val="00A217EE"/>
    <w:rsid w:val="00A22163"/>
    <w:rsid w:val="00A2404D"/>
    <w:rsid w:val="00A33084"/>
    <w:rsid w:val="00A460B4"/>
    <w:rsid w:val="00A461DD"/>
    <w:rsid w:val="00A51600"/>
    <w:rsid w:val="00A609B3"/>
    <w:rsid w:val="00A626E6"/>
    <w:rsid w:val="00A66AE8"/>
    <w:rsid w:val="00A66E30"/>
    <w:rsid w:val="00A67BF5"/>
    <w:rsid w:val="00A70AAE"/>
    <w:rsid w:val="00A74915"/>
    <w:rsid w:val="00A75BF6"/>
    <w:rsid w:val="00A7602C"/>
    <w:rsid w:val="00A776EE"/>
    <w:rsid w:val="00A852F8"/>
    <w:rsid w:val="00AB1529"/>
    <w:rsid w:val="00AB1720"/>
    <w:rsid w:val="00AC2EB0"/>
    <w:rsid w:val="00AD1892"/>
    <w:rsid w:val="00AD1997"/>
    <w:rsid w:val="00AD4D73"/>
    <w:rsid w:val="00AE0263"/>
    <w:rsid w:val="00AE6EFF"/>
    <w:rsid w:val="00AF2880"/>
    <w:rsid w:val="00AF2BA2"/>
    <w:rsid w:val="00AF3E9B"/>
    <w:rsid w:val="00AF4E69"/>
    <w:rsid w:val="00AF4FD3"/>
    <w:rsid w:val="00AF7268"/>
    <w:rsid w:val="00B151F0"/>
    <w:rsid w:val="00B17514"/>
    <w:rsid w:val="00B2482A"/>
    <w:rsid w:val="00B3064E"/>
    <w:rsid w:val="00B54BF6"/>
    <w:rsid w:val="00B62686"/>
    <w:rsid w:val="00B6344B"/>
    <w:rsid w:val="00B81CE3"/>
    <w:rsid w:val="00B8248F"/>
    <w:rsid w:val="00B91ECC"/>
    <w:rsid w:val="00BC188A"/>
    <w:rsid w:val="00BC2636"/>
    <w:rsid w:val="00BC5704"/>
    <w:rsid w:val="00BD0297"/>
    <w:rsid w:val="00BD7CAB"/>
    <w:rsid w:val="00BF3186"/>
    <w:rsid w:val="00BF31A7"/>
    <w:rsid w:val="00C01119"/>
    <w:rsid w:val="00C2240F"/>
    <w:rsid w:val="00C33A3D"/>
    <w:rsid w:val="00C36EDD"/>
    <w:rsid w:val="00C61A44"/>
    <w:rsid w:val="00C624DC"/>
    <w:rsid w:val="00C62EC2"/>
    <w:rsid w:val="00C70C78"/>
    <w:rsid w:val="00C8171C"/>
    <w:rsid w:val="00C844B0"/>
    <w:rsid w:val="00C900C6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C8"/>
    <w:rsid w:val="00D1093B"/>
    <w:rsid w:val="00D15A8C"/>
    <w:rsid w:val="00D33F0B"/>
    <w:rsid w:val="00D447F1"/>
    <w:rsid w:val="00D47DF5"/>
    <w:rsid w:val="00D62F7F"/>
    <w:rsid w:val="00D71C7A"/>
    <w:rsid w:val="00D71D24"/>
    <w:rsid w:val="00D92865"/>
    <w:rsid w:val="00D966CB"/>
    <w:rsid w:val="00DA4EC5"/>
    <w:rsid w:val="00DB05EA"/>
    <w:rsid w:val="00DD0A91"/>
    <w:rsid w:val="00DD5C4A"/>
    <w:rsid w:val="00DE4669"/>
    <w:rsid w:val="00DF0679"/>
    <w:rsid w:val="00DF18ED"/>
    <w:rsid w:val="00E029FB"/>
    <w:rsid w:val="00E04A10"/>
    <w:rsid w:val="00E15DE6"/>
    <w:rsid w:val="00E26237"/>
    <w:rsid w:val="00E31184"/>
    <w:rsid w:val="00E603D1"/>
    <w:rsid w:val="00E60471"/>
    <w:rsid w:val="00E60CCD"/>
    <w:rsid w:val="00E65C71"/>
    <w:rsid w:val="00E8266C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D30"/>
    <w:rsid w:val="00ED1E27"/>
    <w:rsid w:val="00ED5906"/>
    <w:rsid w:val="00ED6C54"/>
    <w:rsid w:val="00EE4104"/>
    <w:rsid w:val="00EF12EC"/>
    <w:rsid w:val="00F07ECD"/>
    <w:rsid w:val="00F11B2A"/>
    <w:rsid w:val="00F25255"/>
    <w:rsid w:val="00F31027"/>
    <w:rsid w:val="00F565A7"/>
    <w:rsid w:val="00F63C6D"/>
    <w:rsid w:val="00F652C7"/>
    <w:rsid w:val="00F6563D"/>
    <w:rsid w:val="00F83ABE"/>
    <w:rsid w:val="00F8527F"/>
    <w:rsid w:val="00F969AB"/>
    <w:rsid w:val="00FA69A3"/>
    <w:rsid w:val="00FB0326"/>
    <w:rsid w:val="00FB05C4"/>
    <w:rsid w:val="00FB05D7"/>
    <w:rsid w:val="00FB1FC2"/>
    <w:rsid w:val="00FB3B28"/>
    <w:rsid w:val="00FD17FF"/>
    <w:rsid w:val="00FD3F32"/>
    <w:rsid w:val="00FE4F83"/>
    <w:rsid w:val="00FF2348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A970-C2CD-4EC7-9EB1-98828BE8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Олег</cp:lastModifiedBy>
  <cp:revision>272</cp:revision>
  <cp:lastPrinted>2017-03-13T15:45:00Z</cp:lastPrinted>
  <dcterms:created xsi:type="dcterms:W3CDTF">2016-09-26T05:26:00Z</dcterms:created>
  <dcterms:modified xsi:type="dcterms:W3CDTF">2017-07-03T15:30:00Z</dcterms:modified>
</cp:coreProperties>
</file>